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A2C94" w14:textId="3F95B2F6"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48046B76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88"/>
        <w:gridCol w:w="2236"/>
        <w:gridCol w:w="2266"/>
        <w:gridCol w:w="2082"/>
      </w:tblGrid>
      <w:tr w:rsidR="00887CE1" w:rsidRPr="007673FA" w14:paraId="5D72C563" w14:textId="77777777" w:rsidTr="00944169">
        <w:trPr>
          <w:trHeight w:val="371"/>
        </w:trPr>
        <w:tc>
          <w:tcPr>
            <w:tcW w:w="2188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36" w:type="dxa"/>
            <w:shd w:val="clear" w:color="auto" w:fill="FFFFFF"/>
          </w:tcPr>
          <w:p w14:paraId="5D72C560" w14:textId="6DD29077" w:rsidR="00887CE1" w:rsidRPr="007673FA" w:rsidRDefault="00DA0E8D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Ss. Cyril and Methodius University</w:t>
            </w:r>
          </w:p>
        </w:tc>
        <w:tc>
          <w:tcPr>
            <w:tcW w:w="2266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82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944169">
        <w:trPr>
          <w:trHeight w:val="371"/>
        </w:trPr>
        <w:tc>
          <w:tcPr>
            <w:tcW w:w="2188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36" w:type="dxa"/>
            <w:shd w:val="clear" w:color="auto" w:fill="FFFFFF"/>
          </w:tcPr>
          <w:p w14:paraId="5D72C567" w14:textId="41FD1EFD" w:rsidR="00887CE1" w:rsidRPr="007673FA" w:rsidRDefault="00DA0E8D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MK SKOPJE01</w:t>
            </w:r>
          </w:p>
        </w:tc>
        <w:tc>
          <w:tcPr>
            <w:tcW w:w="2266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82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944169">
        <w:trPr>
          <w:trHeight w:val="559"/>
        </w:trPr>
        <w:tc>
          <w:tcPr>
            <w:tcW w:w="2188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6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6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082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944169">
        <w:tc>
          <w:tcPr>
            <w:tcW w:w="2188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6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6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82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EndnoteReference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90" w14:textId="57D2D1FD" w:rsidR="00377526" w:rsidRPr="00B244A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fr-BE"/>
              </w:rPr>
            </w:pP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B244AD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fr-BE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4233E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44233E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B488B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14:paraId="4C5013E5" w14:textId="77777777" w:rsidTr="007E5D32">
        <w:trPr>
          <w:jc w:val="center"/>
        </w:trPr>
        <w:tc>
          <w:tcPr>
            <w:tcW w:w="8763" w:type="dxa"/>
            <w:shd w:val="clear" w:color="auto" w:fill="FFFFFF"/>
          </w:tcPr>
          <w:p w14:paraId="4B8D84FB" w14:textId="0C93709C"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3375E146" w14:textId="77777777"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1AA1BC2D" w14:textId="3E83376E"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1F0649D9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3AC3E5D1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CB488B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0F53B564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04FBF952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BA1F2" w14:textId="77777777" w:rsidR="0044233E" w:rsidRDefault="0044233E">
      <w:r>
        <w:separator/>
      </w:r>
    </w:p>
  </w:endnote>
  <w:endnote w:type="continuationSeparator" w:id="0">
    <w:p w14:paraId="230C76B7" w14:textId="77777777" w:rsidR="0044233E" w:rsidRDefault="0044233E">
      <w:r>
        <w:continuationSeparator/>
      </w:r>
    </w:p>
  </w:endnote>
  <w:endnote w:id="1">
    <w:p w14:paraId="2B08B470" w14:textId="74430D65" w:rsidR="007550F5" w:rsidRDefault="00D97FE7" w:rsidP="007550F5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14:paraId="155788FE" w14:textId="77777777" w:rsidR="007550F5" w:rsidRDefault="00D97FE7" w:rsidP="00F378F8">
      <w:pPr>
        <w:pStyle w:val="EndnoteText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630157A9" w14:textId="5FD3693B" w:rsidR="00842285" w:rsidRPr="002A2E71" w:rsidRDefault="00842285" w:rsidP="00F378F8">
      <w:pPr>
        <w:pStyle w:val="EndnoteText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196270F5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715B8A94" w:rsidR="009F2721" w:rsidRPr="002A2E71" w:rsidRDefault="009F2721" w:rsidP="00CB488B">
      <w:pPr>
        <w:pStyle w:val="EndnoteText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14:paraId="2A32932D" w14:textId="384AED6E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09B52" w14:textId="77777777" w:rsidR="00435221" w:rsidRDefault="0043522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1F82F83E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9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AE1DB" w14:textId="77777777" w:rsidR="0044233E" w:rsidRDefault="0044233E">
      <w:r>
        <w:separator/>
      </w:r>
    </w:p>
  </w:footnote>
  <w:footnote w:type="continuationSeparator" w:id="0">
    <w:p w14:paraId="7978EF23" w14:textId="77777777" w:rsidR="0044233E" w:rsidRDefault="00442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3FE9D" w14:textId="77777777" w:rsidR="00435221" w:rsidRDefault="0043522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6C040A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33E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0979"/>
    <w:rsid w:val="005A1D32"/>
    <w:rsid w:val="005A4856"/>
    <w:rsid w:val="005A4FF1"/>
    <w:rsid w:val="005A6207"/>
    <w:rsid w:val="005B0DDB"/>
    <w:rsid w:val="005B11B2"/>
    <w:rsid w:val="005B401C"/>
    <w:rsid w:val="005B6BBF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3D89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169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597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0E8D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72C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/>
    <w:lsdException w:name="heading 6" w:semiHidden="0" w:unhideWhenUsed="0"/>
    <w:lsdException w:name="header" w:uiPriority="99"/>
    <w:lsdException w:name="foot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/>
    <w:lsdException w:name="Emphasis" w:semiHidden="0" w:unhideWhenUsed="0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cfd06d9f-862c-4359-9a69-c66ff689f26a"/>
  </ds:schemaRefs>
</ds:datastoreItem>
</file>

<file path=customXml/itemProps2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9DA596-BD5A-4908-ACC1-2DAA4E95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383</Words>
  <Characters>2189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2567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Marijana Sekulovska</cp:lastModifiedBy>
  <cp:revision>2</cp:revision>
  <cp:lastPrinted>2013-11-06T08:46:00Z</cp:lastPrinted>
  <dcterms:created xsi:type="dcterms:W3CDTF">2021-09-13T08:52:00Z</dcterms:created>
  <dcterms:modified xsi:type="dcterms:W3CDTF">2021-09-13T08:52:00Z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